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38A" w:rsidRPr="002D545F" w:rsidRDefault="008922D2" w:rsidP="002D545F">
      <w:pPr>
        <w:rPr>
          <w:rFonts w:ascii="Garamond" w:hAnsi="Garamond"/>
          <w:color w:val="33CCCC"/>
          <w:lang w:val="sr-Cyrl-CS"/>
        </w:rPr>
      </w:pPr>
      <w:r w:rsidRPr="002D545F">
        <w:rPr>
          <w:rFonts w:ascii="Garamond" w:hAnsi="Garamond"/>
          <w:b/>
          <w:bCs/>
          <w:color w:val="33CCCC"/>
          <w:lang w:val="sr-Cyrl-CS"/>
        </w:rPr>
        <w:tab/>
      </w:r>
      <w:r w:rsidR="0044438A" w:rsidRPr="002D545F">
        <w:rPr>
          <w:rFonts w:ascii="Garamond" w:hAnsi="Garamond"/>
          <w:color w:val="33CCCC"/>
          <w:lang w:val="sr-Cyrl-CS"/>
        </w:rPr>
        <w:t>ОПШТИНА РУМА</w:t>
      </w:r>
      <w:r w:rsidR="002D545F" w:rsidRPr="002D545F">
        <w:rPr>
          <w:rFonts w:ascii="Garamond" w:hAnsi="Garamond"/>
          <w:color w:val="33CCCC"/>
          <w:lang w:val="sr-Cyrl-CS"/>
        </w:rPr>
        <w:t xml:space="preserve"> - </w:t>
      </w:r>
      <w:r w:rsidR="0044438A" w:rsidRPr="002D545F">
        <w:rPr>
          <w:rFonts w:ascii="Garamond" w:hAnsi="Garamond"/>
          <w:color w:val="33CCCC"/>
          <w:lang w:val="sr-Cyrl-CS"/>
        </w:rPr>
        <w:t>КОМИСИЈА ЗА ДОДЕЛУ СТИПЕНДИЈ</w:t>
      </w:r>
      <w:r w:rsidR="002D545F" w:rsidRPr="002D545F">
        <w:rPr>
          <w:rFonts w:ascii="Garamond" w:hAnsi="Garamond"/>
          <w:color w:val="33CCCC"/>
          <w:lang w:val="sr-Cyrl-CS"/>
        </w:rPr>
        <w:t>А</w:t>
      </w:r>
      <w:r w:rsidR="0044438A" w:rsidRPr="002D545F">
        <w:rPr>
          <w:rFonts w:ascii="Garamond" w:hAnsi="Garamond"/>
          <w:color w:val="33CCCC"/>
          <w:lang w:val="sr-Cyrl-CS"/>
        </w:rPr>
        <w:t xml:space="preserve"> СПОРТИСТИМА</w:t>
      </w:r>
    </w:p>
    <w:p w:rsidR="0044438A" w:rsidRDefault="0044438A">
      <w:pPr>
        <w:jc w:val="right"/>
        <w:rPr>
          <w:rFonts w:ascii="Garamond" w:hAnsi="Garamond"/>
          <w:b/>
          <w:bCs/>
          <w:lang w:val="sr-Cyrl-CS"/>
        </w:rPr>
      </w:pPr>
    </w:p>
    <w:p w:rsidR="002D545F" w:rsidRDefault="00CD27E4">
      <w:pPr>
        <w:jc w:val="right"/>
        <w:rPr>
          <w:rFonts w:ascii="Garamond" w:hAnsi="Garamond"/>
          <w:b/>
          <w:bCs/>
          <w:lang w:val="sr-Cyrl-CS"/>
        </w:rPr>
      </w:pPr>
      <w:r>
        <w:rPr>
          <w:rFonts w:ascii="Garamond" w:hAnsi="Garamond"/>
          <w:b/>
          <w:bCs/>
          <w:noProof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7.35pt;margin-top:2.8pt;width:226.75pt;height:85.05pt;z-index:251657216">
            <v:stroke dashstyle="1 1" endcap="round"/>
            <v:textbox>
              <w:txbxContent>
                <w:p w:rsidR="002D545F" w:rsidRDefault="002D545F">
                  <w:pPr>
                    <w:rPr>
                      <w:lang w:val="sr-Cyrl-CS"/>
                    </w:rPr>
                  </w:pPr>
                </w:p>
                <w:p w:rsidR="00E91FBC" w:rsidRDefault="00E91FBC">
                  <w:pPr>
                    <w:rPr>
                      <w:lang w:val="sr-Cyrl-CS"/>
                    </w:rPr>
                  </w:pPr>
                </w:p>
                <w:p w:rsidR="00E91FBC" w:rsidRPr="006A65C0" w:rsidRDefault="00E91FBC" w:rsidP="00E91FBC">
                  <w:pPr>
                    <w:jc w:val="center"/>
                    <w:rPr>
                      <w:color w:val="33CCCC"/>
                      <w:lang w:val="sr-Cyrl-CS"/>
                    </w:rPr>
                  </w:pPr>
                  <w:r w:rsidRPr="006A65C0">
                    <w:rPr>
                      <w:color w:val="33CCCC"/>
                      <w:lang w:val="sr-Cyrl-CS"/>
                    </w:rPr>
                    <w:t>пријемни штамбиљ</w:t>
                  </w:r>
                </w:p>
              </w:txbxContent>
            </v:textbox>
          </v:shape>
        </w:pict>
      </w:r>
    </w:p>
    <w:p w:rsidR="002D545F" w:rsidRDefault="002D545F">
      <w:pPr>
        <w:jc w:val="right"/>
        <w:rPr>
          <w:rFonts w:ascii="Garamond" w:hAnsi="Garamond"/>
          <w:b/>
          <w:bCs/>
          <w:lang w:val="sr-Cyrl-CS"/>
        </w:rPr>
      </w:pPr>
    </w:p>
    <w:p w:rsidR="002D545F" w:rsidRPr="002D545F" w:rsidRDefault="002D545F">
      <w:pPr>
        <w:jc w:val="right"/>
        <w:rPr>
          <w:rFonts w:ascii="Garamond" w:hAnsi="Garamond"/>
          <w:b/>
          <w:bCs/>
          <w:lang w:val="sr-Cyrl-CS"/>
        </w:rPr>
      </w:pPr>
    </w:p>
    <w:p w:rsidR="0044438A" w:rsidRPr="002D545F" w:rsidRDefault="0044438A" w:rsidP="002D545F">
      <w:pPr>
        <w:ind w:right="4535"/>
        <w:jc w:val="center"/>
        <w:rPr>
          <w:rFonts w:ascii="Garamond" w:hAnsi="Garamond"/>
          <w:b/>
          <w:bCs/>
          <w:lang w:val="sr-Cyrl-CS"/>
        </w:rPr>
      </w:pPr>
      <w:r w:rsidRPr="002D545F">
        <w:rPr>
          <w:rFonts w:ascii="Garamond" w:hAnsi="Garamond"/>
          <w:b/>
          <w:bCs/>
          <w:lang w:val="sr-Cyrl-CS"/>
        </w:rPr>
        <w:t>П Р И Ј А В А</w:t>
      </w:r>
    </w:p>
    <w:p w:rsidR="0044438A" w:rsidRPr="002D545F" w:rsidRDefault="002D545F" w:rsidP="002D545F">
      <w:pPr>
        <w:ind w:right="4535"/>
        <w:jc w:val="center"/>
        <w:rPr>
          <w:rFonts w:ascii="Garamond" w:hAnsi="Garamond"/>
          <w:b/>
          <w:bCs/>
          <w:lang w:val="sr-Cyrl-CS"/>
        </w:rPr>
      </w:pPr>
      <w:r>
        <w:rPr>
          <w:rFonts w:ascii="Garamond" w:hAnsi="Garamond"/>
          <w:b/>
          <w:bCs/>
          <w:lang w:val="sr-Cyrl-CS"/>
        </w:rPr>
        <w:t>на Јавни позив за доделу</w:t>
      </w:r>
      <w:r w:rsidR="0044438A" w:rsidRPr="002D545F">
        <w:rPr>
          <w:rFonts w:ascii="Garamond" w:hAnsi="Garamond"/>
          <w:b/>
          <w:bCs/>
          <w:lang w:val="sr-Cyrl-CS"/>
        </w:rPr>
        <w:t xml:space="preserve"> стипендиј</w:t>
      </w:r>
      <w:r>
        <w:rPr>
          <w:rFonts w:ascii="Garamond" w:hAnsi="Garamond"/>
          <w:b/>
          <w:bCs/>
          <w:lang w:val="sr-Cyrl-CS"/>
        </w:rPr>
        <w:t>а</w:t>
      </w:r>
      <w:r w:rsidR="0044438A" w:rsidRPr="002D545F">
        <w:rPr>
          <w:rFonts w:ascii="Garamond" w:hAnsi="Garamond"/>
          <w:b/>
          <w:bCs/>
          <w:lang w:val="sr-Cyrl-CS"/>
        </w:rPr>
        <w:t xml:space="preserve"> спортистима</w:t>
      </w:r>
    </w:p>
    <w:p w:rsidR="0044438A" w:rsidRPr="002D545F" w:rsidRDefault="0044438A">
      <w:pPr>
        <w:jc w:val="center"/>
        <w:rPr>
          <w:rFonts w:ascii="Garamond" w:hAnsi="Garamond"/>
          <w:lang w:val="ru-RU"/>
        </w:rPr>
      </w:pPr>
    </w:p>
    <w:p w:rsidR="002D545F" w:rsidRDefault="002D545F">
      <w:pPr>
        <w:jc w:val="center"/>
        <w:rPr>
          <w:rFonts w:ascii="Garamond" w:hAnsi="Garamond"/>
          <w:lang w:val="ru-RU"/>
        </w:rPr>
      </w:pPr>
    </w:p>
    <w:p w:rsidR="00E91FBC" w:rsidRPr="002D545F" w:rsidRDefault="00E91FBC">
      <w:pPr>
        <w:jc w:val="center"/>
        <w:rPr>
          <w:rFonts w:ascii="Garamond" w:hAnsi="Garamond"/>
          <w:lang w:val="ru-RU"/>
        </w:rPr>
      </w:pPr>
    </w:p>
    <w:p w:rsidR="002D545F" w:rsidRPr="002D545F" w:rsidRDefault="002D545F" w:rsidP="002D545F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Назив </w:t>
      </w:r>
      <w:r w:rsidRPr="002D545F">
        <w:rPr>
          <w:rFonts w:ascii="Garamond" w:hAnsi="Garamond"/>
          <w:lang w:val="sr-Cyrl-CS"/>
        </w:rPr>
        <w:t>спортске организације која подноси захтев</w:t>
      </w:r>
      <w:r>
        <w:rPr>
          <w:rFonts w:ascii="Garamond" w:hAnsi="Garamond"/>
          <w:lang w:val="sr-Cyrl-CS"/>
        </w:rPr>
        <w:t xml:space="preserve"> и контакт </w:t>
      </w:r>
      <w:r w:rsidRPr="002D545F">
        <w:rPr>
          <w:rFonts w:ascii="Garamond" w:hAnsi="Garamond"/>
          <w:b/>
          <w:bCs/>
          <w:lang w:val="sr-Cyrl-CS"/>
        </w:rPr>
        <w:t>телефон</w:t>
      </w:r>
      <w:r w:rsidRPr="002D545F">
        <w:rPr>
          <w:rFonts w:ascii="Garamond" w:hAnsi="Garamond"/>
          <w:lang w:val="sr-Cyrl-CS"/>
        </w:rPr>
        <w:t xml:space="preserve">: </w:t>
      </w:r>
    </w:p>
    <w:p w:rsidR="002D545F" w:rsidRPr="002D545F" w:rsidRDefault="002D545F" w:rsidP="002D545F">
      <w:pPr>
        <w:rPr>
          <w:rFonts w:ascii="Garamond" w:hAnsi="Garamond"/>
          <w:lang w:val="sr-Cyrl-CS"/>
        </w:rPr>
      </w:pPr>
    </w:p>
    <w:p w:rsidR="002D545F" w:rsidRPr="002D545F" w:rsidRDefault="002D545F" w:rsidP="002D545F">
      <w:pPr>
        <w:rPr>
          <w:rFonts w:ascii="Garamond" w:hAnsi="Garamond"/>
          <w:lang w:val="sr-Cyrl-CS"/>
        </w:rPr>
      </w:pPr>
      <w:r>
        <w:rPr>
          <w:rFonts w:ascii="Garamond" w:hAnsi="Garamond"/>
          <w:lang w:val="sr-Cyrl-CS"/>
        </w:rPr>
        <w:t>_</w:t>
      </w:r>
      <w:r w:rsidRPr="002D545F">
        <w:rPr>
          <w:rFonts w:ascii="Garamond" w:hAnsi="Garamond"/>
          <w:lang w:val="sr-Cyrl-CS"/>
        </w:rPr>
        <w:t>_____________________________________________________________________________</w:t>
      </w:r>
    </w:p>
    <w:p w:rsidR="002D545F" w:rsidRPr="002D545F" w:rsidRDefault="002D545F" w:rsidP="002D545F">
      <w:pPr>
        <w:rPr>
          <w:rFonts w:ascii="Garamond" w:hAnsi="Garamond"/>
          <w:lang w:val="sr-Cyrl-CS"/>
        </w:rPr>
      </w:pPr>
    </w:p>
    <w:p w:rsidR="002D545F" w:rsidRDefault="002D545F" w:rsidP="002D545F">
      <w:pPr>
        <w:rPr>
          <w:rFonts w:ascii="Garamond" w:hAnsi="Garamond"/>
          <w:b/>
          <w:bCs/>
          <w:lang w:val="sr-Cyrl-CS"/>
        </w:rPr>
      </w:pPr>
      <w:r w:rsidRPr="002D545F">
        <w:rPr>
          <w:rFonts w:ascii="Garamond" w:hAnsi="Garamond"/>
          <w:b/>
          <w:bCs/>
          <w:lang w:val="sr-Cyrl-CS"/>
        </w:rPr>
        <w:t>ПОДАЦИ О СПОРТИСТИ</w:t>
      </w:r>
    </w:p>
    <w:p w:rsidR="002D545F" w:rsidRPr="002D545F" w:rsidRDefault="002D545F" w:rsidP="002D545F">
      <w:pPr>
        <w:rPr>
          <w:rFonts w:ascii="Garamond" w:hAnsi="Garamond"/>
          <w:b/>
          <w:bCs/>
          <w:lang w:val="sr-Cyrl-CS"/>
        </w:rPr>
      </w:pPr>
    </w:p>
    <w:p w:rsidR="0044438A" w:rsidRPr="002D545F" w:rsidRDefault="0044438A" w:rsidP="002D545F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sr-Cyrl-CS"/>
        </w:rPr>
        <w:t xml:space="preserve">Презиме и </w:t>
      </w:r>
      <w:r w:rsidR="002D545F" w:rsidRPr="002D545F">
        <w:rPr>
          <w:rFonts w:ascii="Garamond" w:hAnsi="Garamond"/>
          <w:lang w:val="ru-RU"/>
        </w:rPr>
        <w:t>и</w:t>
      </w:r>
      <w:r w:rsidR="005864B5" w:rsidRPr="002D545F">
        <w:rPr>
          <w:rFonts w:ascii="Garamond" w:hAnsi="Garamond"/>
          <w:lang w:val="ru-RU"/>
        </w:rPr>
        <w:t xml:space="preserve">ме </w:t>
      </w:r>
      <w:r w:rsidR="002D545F" w:rsidRPr="002D545F">
        <w:rPr>
          <w:rFonts w:ascii="Garamond" w:hAnsi="Garamond"/>
          <w:lang w:val="ru-RU"/>
        </w:rPr>
        <w:t>спортисте</w:t>
      </w:r>
      <w:r w:rsidR="002D545F">
        <w:rPr>
          <w:rFonts w:ascii="Garamond" w:hAnsi="Garamond"/>
          <w:lang w:val="ru-RU"/>
        </w:rPr>
        <w:t xml:space="preserve"> </w:t>
      </w:r>
      <w:r w:rsidR="002D545F">
        <w:rPr>
          <w:rFonts w:ascii="Garamond" w:hAnsi="Garamond"/>
          <w:b/>
          <w:bCs/>
          <w:lang w:val="sr-Cyrl-CS"/>
        </w:rPr>
        <w:t>____</w:t>
      </w:r>
      <w:r w:rsidR="005864B5" w:rsidRPr="002D545F">
        <w:rPr>
          <w:rFonts w:ascii="Garamond" w:hAnsi="Garamond"/>
          <w:b/>
          <w:bCs/>
          <w:lang w:val="sr-Cyrl-CS"/>
        </w:rPr>
        <w:t>__</w:t>
      </w:r>
      <w:r w:rsidRPr="002D545F">
        <w:rPr>
          <w:rFonts w:ascii="Garamond" w:hAnsi="Garamond"/>
          <w:b/>
          <w:bCs/>
          <w:lang w:val="sr-Cyrl-CS"/>
        </w:rPr>
        <w:t>_______________________________________________</w:t>
      </w:r>
      <w:r w:rsidR="002D545F" w:rsidRPr="002D545F">
        <w:rPr>
          <w:rFonts w:ascii="Garamond" w:hAnsi="Garamond"/>
          <w:b/>
          <w:bCs/>
          <w:lang w:val="sr-Cyrl-CS"/>
        </w:rPr>
        <w:t>___</w:t>
      </w:r>
    </w:p>
    <w:tbl>
      <w:tblPr>
        <w:tblpPr w:leftFromText="180" w:rightFromText="180" w:vertAnchor="text" w:horzAnchor="page" w:tblpX="2143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5864B5" w:rsidRPr="002D545F" w:rsidTr="00EF75DC">
        <w:trPr>
          <w:trHeight w:val="325"/>
        </w:trPr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</w:tr>
    </w:tbl>
    <w:p w:rsidR="0044438A" w:rsidRPr="002D545F" w:rsidRDefault="0044438A">
      <w:pPr>
        <w:rPr>
          <w:rFonts w:ascii="Garamond" w:hAnsi="Garamond"/>
          <w:b/>
          <w:bCs/>
          <w:lang w:val="ru-RU"/>
        </w:rPr>
      </w:pPr>
    </w:p>
    <w:p w:rsidR="005864B5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ЈМБГ </w:t>
      </w:r>
    </w:p>
    <w:p w:rsidR="0044438A" w:rsidRPr="002D545F" w:rsidRDefault="0044438A">
      <w:pPr>
        <w:rPr>
          <w:rFonts w:ascii="Garamond" w:hAnsi="Garamond"/>
          <w:b/>
          <w:bCs/>
          <w:lang w:val="ru-RU"/>
        </w:rPr>
      </w:pPr>
    </w:p>
    <w:p w:rsidR="0044438A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>Ме</w:t>
      </w:r>
      <w:r w:rsidR="005864B5" w:rsidRPr="002D545F">
        <w:rPr>
          <w:rFonts w:ascii="Garamond" w:hAnsi="Garamond"/>
          <w:lang w:val="ru-RU"/>
        </w:rPr>
        <w:t>сто пребивал</w:t>
      </w:r>
      <w:r w:rsidR="002D545F">
        <w:rPr>
          <w:rFonts w:ascii="Garamond" w:hAnsi="Garamond"/>
          <w:lang w:val="ru-RU"/>
        </w:rPr>
        <w:t xml:space="preserve">ишта, улица и број </w:t>
      </w:r>
      <w:r w:rsidR="005864B5" w:rsidRPr="002D545F">
        <w:rPr>
          <w:rFonts w:ascii="Garamond" w:hAnsi="Garamond"/>
          <w:lang w:val="sr-Cyrl-CS"/>
        </w:rPr>
        <w:t>__</w:t>
      </w:r>
      <w:r w:rsidRPr="002D545F">
        <w:rPr>
          <w:rFonts w:ascii="Garamond" w:hAnsi="Garamond"/>
          <w:lang w:val="sr-Cyrl-CS"/>
        </w:rPr>
        <w:t>________________</w:t>
      </w:r>
      <w:r w:rsidR="002D545F">
        <w:rPr>
          <w:rFonts w:ascii="Garamond" w:hAnsi="Garamond"/>
          <w:lang w:val="sr-Cyrl-CS"/>
        </w:rPr>
        <w:t>_____________________________</w:t>
      </w:r>
      <w:r w:rsidR="005864B5" w:rsidRPr="002D545F">
        <w:rPr>
          <w:rFonts w:ascii="Garamond" w:hAnsi="Garamond"/>
          <w:lang w:val="sr-Cyrl-CS"/>
        </w:rPr>
        <w:t>_</w:t>
      </w:r>
    </w:p>
    <w:p w:rsidR="0044438A" w:rsidRPr="002D545F" w:rsidRDefault="0044438A" w:rsidP="002D545F">
      <w:pPr>
        <w:ind w:left="142"/>
        <w:rPr>
          <w:rFonts w:ascii="Garamond" w:hAnsi="Garamond"/>
          <w:lang w:val="ru-RU"/>
        </w:rPr>
      </w:pPr>
    </w:p>
    <w:p w:rsidR="0044438A" w:rsidRPr="002D545F" w:rsidRDefault="0044438A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Назив олимпиј</w:t>
      </w:r>
      <w:r w:rsidR="005864B5" w:rsidRPr="002D545F">
        <w:rPr>
          <w:rFonts w:ascii="Garamond" w:hAnsi="Garamond"/>
          <w:lang w:val="sr-Cyrl-CS"/>
        </w:rPr>
        <w:t xml:space="preserve">ског спорта, којим се спортиста </w:t>
      </w:r>
      <w:r w:rsidRPr="002D545F">
        <w:rPr>
          <w:rFonts w:ascii="Garamond" w:hAnsi="Garamond"/>
          <w:lang w:val="sr-Cyrl-CS"/>
        </w:rPr>
        <w:t>бави:</w:t>
      </w:r>
      <w:r w:rsidR="005864B5" w:rsidRPr="002D545F">
        <w:rPr>
          <w:rFonts w:ascii="Garamond" w:hAnsi="Garamond"/>
          <w:lang w:val="sr-Cyrl-CS"/>
        </w:rPr>
        <w:t xml:space="preserve"> </w:t>
      </w:r>
      <w:r w:rsidRPr="002D545F">
        <w:rPr>
          <w:rFonts w:ascii="Garamond" w:hAnsi="Garamond"/>
          <w:lang w:val="sr-Cyrl-CS"/>
        </w:rPr>
        <w:t>______________</w:t>
      </w:r>
      <w:r w:rsidR="002D545F">
        <w:rPr>
          <w:rFonts w:ascii="Garamond" w:hAnsi="Garamond"/>
          <w:lang w:val="sr-Cyrl-CS"/>
        </w:rPr>
        <w:t>___________________</w:t>
      </w:r>
    </w:p>
    <w:p w:rsidR="0044438A" w:rsidRPr="002D545F" w:rsidRDefault="0044438A">
      <w:pPr>
        <w:rPr>
          <w:rFonts w:ascii="Garamond" w:hAnsi="Garamond"/>
          <w:lang w:val="sr-Cyrl-CS"/>
        </w:rPr>
      </w:pPr>
    </w:p>
    <w:p w:rsidR="0044438A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Конкуренција у којој се спортиста такмичи</w:t>
      </w:r>
      <w:r w:rsidR="005864B5" w:rsidRPr="002D545F">
        <w:rPr>
          <w:rFonts w:ascii="Garamond" w:hAnsi="Garamond"/>
          <w:lang w:val="sr-Cyrl-CS"/>
        </w:rPr>
        <w:t xml:space="preserve"> (</w:t>
      </w:r>
      <w:r w:rsidR="005864B5" w:rsidRPr="002D545F">
        <w:rPr>
          <w:rFonts w:ascii="Garamond" w:hAnsi="Garamond"/>
          <w:u w:val="single"/>
          <w:lang w:val="sr-Cyrl-CS"/>
        </w:rPr>
        <w:t>заокружити</w:t>
      </w:r>
      <w:r w:rsidR="005864B5" w:rsidRPr="002D545F">
        <w:rPr>
          <w:rFonts w:ascii="Garamond" w:hAnsi="Garamond"/>
          <w:lang w:val="sr-Cyrl-CS"/>
        </w:rPr>
        <w:t>)</w:t>
      </w:r>
      <w:r w:rsidRPr="002D545F">
        <w:rPr>
          <w:rFonts w:ascii="Garamond" w:hAnsi="Garamond"/>
          <w:lang w:val="sr-Cyrl-CS"/>
        </w:rPr>
        <w:t>:</w:t>
      </w:r>
      <w:r w:rsidR="005864B5" w:rsidRPr="002D545F">
        <w:rPr>
          <w:rFonts w:ascii="Garamond" w:hAnsi="Garamond"/>
          <w:lang w:val="sr-Cyrl-CS"/>
        </w:rPr>
        <w:tab/>
      </w:r>
      <w:r w:rsidRPr="002D545F">
        <w:rPr>
          <w:rFonts w:ascii="Garamond" w:hAnsi="Garamond"/>
          <w:lang w:val="sr-Cyrl-CS"/>
        </w:rPr>
        <w:t xml:space="preserve">  </w:t>
      </w:r>
      <w:r w:rsidR="005864B5" w:rsidRPr="002D545F">
        <w:rPr>
          <w:rFonts w:ascii="Garamond" w:hAnsi="Garamond"/>
          <w:b/>
          <w:bCs/>
          <w:lang w:val="sr-Cyrl-CS"/>
        </w:rPr>
        <w:t>а)</w:t>
      </w:r>
      <w:r w:rsidR="005864B5" w:rsidRPr="002D545F">
        <w:rPr>
          <w:rFonts w:ascii="Garamond" w:hAnsi="Garamond"/>
          <w:lang w:val="sr-Cyrl-CS"/>
        </w:rPr>
        <w:t xml:space="preserve"> кадети,</w:t>
      </w:r>
      <w:r w:rsidR="005864B5" w:rsidRPr="002D545F">
        <w:rPr>
          <w:rFonts w:ascii="Garamond" w:hAnsi="Garamond"/>
          <w:lang w:val="sr-Cyrl-CS"/>
        </w:rPr>
        <w:tab/>
      </w:r>
      <w:r w:rsidR="005864B5" w:rsidRPr="002D545F">
        <w:rPr>
          <w:rFonts w:ascii="Garamond" w:hAnsi="Garamond"/>
          <w:b/>
          <w:bCs/>
          <w:lang w:val="sr-Cyrl-CS"/>
        </w:rPr>
        <w:t>б)</w:t>
      </w:r>
      <w:r w:rsidR="005864B5" w:rsidRPr="002D545F">
        <w:rPr>
          <w:rFonts w:ascii="Garamond" w:hAnsi="Garamond"/>
          <w:lang w:val="sr-Cyrl-CS"/>
        </w:rPr>
        <w:t xml:space="preserve"> јуниори,</w:t>
      </w:r>
      <w:r w:rsidR="005864B5" w:rsidRPr="002D545F">
        <w:rPr>
          <w:rFonts w:ascii="Garamond" w:hAnsi="Garamond"/>
          <w:lang w:val="sr-Cyrl-CS"/>
        </w:rPr>
        <w:tab/>
      </w:r>
      <w:r w:rsidR="005864B5" w:rsidRPr="002D545F">
        <w:rPr>
          <w:rFonts w:ascii="Garamond" w:hAnsi="Garamond"/>
          <w:b/>
          <w:bCs/>
          <w:lang w:val="sr-Cyrl-CS"/>
        </w:rPr>
        <w:t>в)</w:t>
      </w:r>
      <w:r w:rsidR="005864B5" w:rsidRPr="002D545F">
        <w:rPr>
          <w:rFonts w:ascii="Garamond" w:hAnsi="Garamond"/>
          <w:lang w:val="sr-Cyrl-CS"/>
        </w:rPr>
        <w:t xml:space="preserve"> сениори.</w:t>
      </w:r>
    </w:p>
    <w:p w:rsidR="0044438A" w:rsidRPr="002D545F" w:rsidRDefault="0044438A">
      <w:pPr>
        <w:rPr>
          <w:rFonts w:ascii="Garamond" w:hAnsi="Garamond"/>
          <w:lang w:val="ru-RU"/>
        </w:rPr>
      </w:pPr>
    </w:p>
    <w:p w:rsidR="0044438A" w:rsidRDefault="002D545F" w:rsidP="002D545F">
      <w:pPr>
        <w:jc w:val="both"/>
        <w:rPr>
          <w:rFonts w:ascii="Garamond" w:hAnsi="Garamond"/>
          <w:lang w:val="sr-Cyrl-CS"/>
        </w:rPr>
      </w:pPr>
      <w:r>
        <w:rPr>
          <w:rFonts w:ascii="Garamond" w:hAnsi="Garamond"/>
          <w:lang w:val="sr-Cyrl-CS"/>
        </w:rPr>
        <w:t>У току 20</w:t>
      </w:r>
      <w:r w:rsidR="0026488B">
        <w:rPr>
          <w:rFonts w:ascii="Garamond" w:hAnsi="Garamond"/>
        </w:rPr>
        <w:t>21</w:t>
      </w:r>
      <w:r w:rsidR="0044438A" w:rsidRPr="002D545F">
        <w:rPr>
          <w:rFonts w:ascii="Garamond" w:hAnsi="Garamond"/>
          <w:lang w:val="sr-Cyrl-CS"/>
        </w:rPr>
        <w:t>. године спортиста је у категорији олимпијског појединачног или екипног спорта остварио следећи успех (</w:t>
      </w:r>
      <w:r w:rsidR="0044438A" w:rsidRPr="002D545F">
        <w:rPr>
          <w:rFonts w:ascii="Garamond" w:hAnsi="Garamond"/>
          <w:u w:val="single"/>
          <w:lang w:val="sr-Cyrl-CS"/>
        </w:rPr>
        <w:t>заокружити</w:t>
      </w:r>
      <w:r w:rsidR="0044438A" w:rsidRPr="002D545F">
        <w:rPr>
          <w:rFonts w:ascii="Garamond" w:hAnsi="Garamond"/>
          <w:lang w:val="sr-Cyrl-CS"/>
        </w:rPr>
        <w:t>):</w:t>
      </w:r>
    </w:p>
    <w:p w:rsidR="002D545F" w:rsidRPr="002D545F" w:rsidRDefault="002D545F" w:rsidP="002D545F">
      <w:pPr>
        <w:jc w:val="both"/>
        <w:rPr>
          <w:rFonts w:ascii="Garamond" w:hAnsi="Garamond"/>
          <w:sz w:val="8"/>
          <w:szCs w:val="8"/>
          <w:lang w:val="sr-Cyrl-CS"/>
        </w:rPr>
      </w:pP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 xml:space="preserve">учествовао на светском првенству и остварио пласман </w:t>
      </w:r>
      <w:r w:rsidR="00A37FCB" w:rsidRPr="002D545F">
        <w:rPr>
          <w:rFonts w:ascii="Garamond" w:hAnsi="Garamond"/>
          <w:lang w:val="sr-Cyrl-CS"/>
        </w:rPr>
        <w:t xml:space="preserve"> </w:t>
      </w:r>
      <w:r w:rsidRPr="002D545F">
        <w:rPr>
          <w:rFonts w:ascii="Garamond" w:hAnsi="Garamond"/>
          <w:lang w:val="sr-Cyrl-CS"/>
        </w:rPr>
        <w:t>__________________________,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европском првенству и остварио пласман _________________________,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балканском првенств</w:t>
      </w:r>
      <w:r w:rsidR="00A37FCB" w:rsidRPr="002D545F">
        <w:rPr>
          <w:rFonts w:ascii="Garamond" w:hAnsi="Garamond"/>
          <w:lang w:val="sr-Cyrl-CS"/>
        </w:rPr>
        <w:t>у и освојио __________________ медаљу</w:t>
      </w:r>
      <w:r w:rsidRPr="002D545F">
        <w:rPr>
          <w:rFonts w:ascii="Garamond" w:hAnsi="Garamond"/>
          <w:lang w:val="sr-Cyrl-CS"/>
        </w:rPr>
        <w:t>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републичком првенству и освојио __________________ медаљу</w:t>
      </w:r>
      <w:r w:rsidR="00A37FCB" w:rsidRPr="002D545F">
        <w:rPr>
          <w:rFonts w:ascii="Garamond" w:hAnsi="Garamond"/>
          <w:lang w:val="sr-Cyrl-CS"/>
        </w:rPr>
        <w:t>,</w:t>
      </w:r>
    </w:p>
    <w:p w:rsidR="008922D2" w:rsidRPr="002D545F" w:rsidRDefault="0044438A" w:rsidP="002D545F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наступио за репрезентацију Републике Србије.</w:t>
      </w:r>
    </w:p>
    <w:p w:rsidR="0044438A" w:rsidRPr="002D545F" w:rsidRDefault="008922D2" w:rsidP="002D545F">
      <w:pPr>
        <w:ind w:left="3261"/>
        <w:rPr>
          <w:rFonts w:ascii="Garamond" w:hAnsi="Garamond"/>
          <w:b/>
          <w:bCs/>
          <w:lang w:val="ru-RU"/>
        </w:rPr>
      </w:pPr>
      <w:r w:rsidRPr="002D545F">
        <w:rPr>
          <w:rFonts w:ascii="Garamond" w:hAnsi="Garamond"/>
          <w:b/>
          <w:bCs/>
          <w:lang w:val="ru-RU"/>
        </w:rPr>
        <w:t xml:space="preserve">    </w:t>
      </w:r>
    </w:p>
    <w:p w:rsidR="008922D2" w:rsidRPr="002D545F" w:rsidRDefault="008922D2">
      <w:pPr>
        <w:rPr>
          <w:rFonts w:ascii="Garamond" w:hAnsi="Garamond"/>
          <w:b/>
          <w:bCs/>
          <w:lang w:val="ru-RU"/>
        </w:rPr>
      </w:pPr>
    </w:p>
    <w:p w:rsidR="0044438A" w:rsidRPr="002D545F" w:rsidRDefault="0044438A" w:rsidP="002D545F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ru-RU"/>
        </w:rPr>
        <w:t xml:space="preserve">  У Руми, дана ________</w:t>
      </w:r>
      <w:r w:rsidR="008922D2" w:rsidRPr="002D545F">
        <w:rPr>
          <w:rFonts w:ascii="Garamond" w:hAnsi="Garamond"/>
          <w:lang w:val="ru-RU"/>
        </w:rPr>
        <w:t xml:space="preserve"> </w:t>
      </w:r>
      <w:r w:rsidR="00862A8B" w:rsidRPr="002D545F">
        <w:rPr>
          <w:rFonts w:ascii="Garamond" w:hAnsi="Garamond"/>
          <w:lang w:val="sr-Cyrl-CS"/>
        </w:rPr>
        <w:t>20</w:t>
      </w:r>
      <w:r w:rsidR="0026488B">
        <w:rPr>
          <w:rFonts w:ascii="Garamond" w:hAnsi="Garamond"/>
        </w:rPr>
        <w:t>22</w:t>
      </w:r>
      <w:r w:rsidRPr="002D545F">
        <w:rPr>
          <w:rFonts w:ascii="Garamond" w:hAnsi="Garamond"/>
          <w:lang w:val="sr-Cyrl-CS"/>
        </w:rPr>
        <w:t>. год.</w:t>
      </w:r>
      <w:r w:rsidRPr="002D545F">
        <w:rPr>
          <w:rFonts w:ascii="Garamond" w:hAnsi="Garamond"/>
          <w:lang w:val="ru-RU"/>
        </w:rPr>
        <w:t xml:space="preserve">        </w:t>
      </w:r>
      <w:r w:rsidR="002D545F">
        <w:rPr>
          <w:rFonts w:ascii="Garamond" w:hAnsi="Garamond"/>
          <w:lang w:val="ru-RU"/>
        </w:rPr>
        <w:t xml:space="preserve">                      </w:t>
      </w:r>
      <w:r w:rsidR="002D545F">
        <w:rPr>
          <w:rFonts w:ascii="Garamond" w:hAnsi="Garamond"/>
          <w:lang w:val="ru-RU"/>
        </w:rPr>
        <w:tab/>
      </w:r>
      <w:r w:rsidR="002D545F">
        <w:rPr>
          <w:rFonts w:ascii="Garamond" w:hAnsi="Garamond"/>
          <w:lang w:val="ru-RU"/>
        </w:rPr>
        <w:tab/>
      </w:r>
      <w:r w:rsidR="002D545F">
        <w:rPr>
          <w:rFonts w:ascii="Garamond" w:hAnsi="Garamond"/>
          <w:lang w:val="ru-RU"/>
        </w:rPr>
        <w:tab/>
        <w:t>Овлашћено лице</w:t>
      </w:r>
    </w:p>
    <w:p w:rsidR="0044438A" w:rsidRPr="002D545F" w:rsidRDefault="0044438A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ru-RU"/>
        </w:rPr>
        <w:t xml:space="preserve"> </w:t>
      </w:r>
    </w:p>
    <w:p w:rsidR="0044438A" w:rsidRPr="002D545F" w:rsidRDefault="008922D2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   </w:t>
      </w:r>
      <w:r w:rsidR="0044438A" w:rsidRPr="002D545F">
        <w:rPr>
          <w:rFonts w:ascii="Garamond" w:hAnsi="Garamond"/>
          <w:lang w:val="ru-RU"/>
        </w:rPr>
        <w:t xml:space="preserve">                                                                                          </w:t>
      </w:r>
      <w:r w:rsidR="002D545F">
        <w:rPr>
          <w:rFonts w:ascii="Garamond" w:hAnsi="Garamond"/>
          <w:lang w:val="sr-Cyrl-CS"/>
        </w:rPr>
        <w:t xml:space="preserve">      </w:t>
      </w:r>
      <w:r w:rsidR="0044438A" w:rsidRPr="002D545F">
        <w:rPr>
          <w:rFonts w:ascii="Garamond" w:hAnsi="Garamond"/>
          <w:lang w:val="sr-Cyrl-CS"/>
        </w:rPr>
        <w:t>_________________________________</w:t>
      </w:r>
    </w:p>
    <w:p w:rsidR="0044438A" w:rsidRPr="002D545F" w:rsidRDefault="0044438A">
      <w:pPr>
        <w:rPr>
          <w:rFonts w:ascii="Garamond" w:hAnsi="Garamond"/>
          <w:lang w:val="ru-RU"/>
        </w:rPr>
      </w:pPr>
    </w:p>
    <w:p w:rsidR="0044438A" w:rsidRPr="002D545F" w:rsidRDefault="0044438A" w:rsidP="002D545F">
      <w:pPr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 xml:space="preserve">Уз </w:t>
      </w:r>
      <w:r w:rsidRPr="002D545F">
        <w:rPr>
          <w:rFonts w:ascii="Garamond" w:hAnsi="Garamond"/>
          <w:sz w:val="22"/>
          <w:szCs w:val="22"/>
          <w:lang w:val="sr-Cyrl-CS"/>
        </w:rPr>
        <w:t>Пријаву</w:t>
      </w:r>
      <w:r w:rsidR="002D545F" w:rsidRPr="002D545F">
        <w:rPr>
          <w:rFonts w:ascii="Garamond" w:hAnsi="Garamond"/>
          <w:sz w:val="22"/>
          <w:szCs w:val="22"/>
          <w:lang w:val="sr-Cyrl-CS"/>
        </w:rPr>
        <w:t xml:space="preserve"> је потребно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доставити: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фотокопију уверења или дипломе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</w:t>
      </w:r>
      <w:r w:rsidRPr="002D545F">
        <w:rPr>
          <w:rFonts w:ascii="Garamond" w:hAnsi="Garamond"/>
          <w:sz w:val="22"/>
          <w:szCs w:val="22"/>
          <w:lang w:val="sr-Cyrl-CS"/>
        </w:rPr>
        <w:t>дносно други доказ о</w:t>
      </w:r>
      <w:r w:rsidRPr="002D545F">
        <w:rPr>
          <w:rFonts w:ascii="Garamond" w:hAnsi="Garamond"/>
          <w:sz w:val="22"/>
          <w:szCs w:val="22"/>
          <w:lang w:val="ru-RU"/>
        </w:rPr>
        <w:t xml:space="preserve"> освојеној медаљи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</w:t>
      </w:r>
      <w:r w:rsidRPr="002D545F">
        <w:rPr>
          <w:rFonts w:ascii="Garamond" w:hAnsi="Garamond"/>
          <w:sz w:val="22"/>
          <w:szCs w:val="22"/>
          <w:lang w:val="sr-Cyrl-CS"/>
        </w:rPr>
        <w:t>односно оствареном пласману у категорији олимпијског појединачног или екипног спорта</w:t>
      </w:r>
      <w:r w:rsidRPr="002D545F">
        <w:rPr>
          <w:rFonts w:ascii="Garamond" w:hAnsi="Garamond"/>
          <w:sz w:val="22"/>
          <w:szCs w:val="22"/>
          <w:lang w:val="ru-RU"/>
        </w:rPr>
        <w:t xml:space="preserve"> у конкуренцији кадета, јуниора или сениора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на светском, </w:t>
      </w:r>
      <w:r w:rsidRPr="002D545F">
        <w:rPr>
          <w:rFonts w:ascii="Garamond" w:hAnsi="Garamond"/>
          <w:sz w:val="22"/>
          <w:szCs w:val="22"/>
          <w:lang w:val="ru-RU"/>
        </w:rPr>
        <w:t>европском, балканском или републичком првенству</w:t>
      </w:r>
      <w:r w:rsidRPr="002D545F">
        <w:rPr>
          <w:rFonts w:ascii="Garamond" w:hAnsi="Garamond"/>
          <w:sz w:val="22"/>
          <w:szCs w:val="22"/>
          <w:lang w:val="sr-Cyrl-CS"/>
        </w:rPr>
        <w:t>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sr-Cyrl-CS"/>
        </w:rPr>
        <w:t>потврду или други доказ о репрезентативном статусу (спортисти који су наступили за репрезентацију Републике Србије),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ru-RU"/>
        </w:rPr>
      </w:pPr>
      <w:r w:rsidRPr="002D545F">
        <w:rPr>
          <w:rFonts w:ascii="Garamond" w:hAnsi="Garamond"/>
          <w:sz w:val="22"/>
          <w:szCs w:val="22"/>
          <w:lang w:val="ru-RU"/>
        </w:rPr>
        <w:t>пријаву пребивалишта за малолетна лица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односно фотокопију личне карте за пунолетна лица,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sr-Cyrl-CS"/>
        </w:rPr>
        <w:t>потврду спортске организације - спортског клуба да је активан члан клуба и да нема закључен професионални уговор,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потврду средње школе о редовном школовању, односно уверење високошколске установе о статусу студента</w:t>
      </w:r>
      <w:r w:rsidR="008922D2" w:rsidRPr="002D545F">
        <w:rPr>
          <w:rFonts w:ascii="Garamond" w:hAnsi="Garamond"/>
          <w:sz w:val="22"/>
          <w:szCs w:val="22"/>
          <w:lang w:val="ru-RU"/>
        </w:rPr>
        <w:t>, као</w:t>
      </w:r>
      <w:r w:rsidRPr="002D545F">
        <w:rPr>
          <w:rFonts w:ascii="Garamond" w:hAnsi="Garamond"/>
          <w:sz w:val="22"/>
          <w:szCs w:val="22"/>
          <w:lang w:val="ru-RU"/>
        </w:rPr>
        <w:t xml:space="preserve"> и фотокопију индекса</w:t>
      </w:r>
      <w:r w:rsidRPr="002D545F">
        <w:rPr>
          <w:rFonts w:ascii="Garamond" w:hAnsi="Garamond"/>
          <w:sz w:val="22"/>
          <w:szCs w:val="22"/>
          <w:lang w:val="sr-Cyrl-CS"/>
        </w:rPr>
        <w:t>,</w:t>
      </w:r>
    </w:p>
    <w:p w:rsidR="006A65C0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писмену изјаву кандидата за пунолетна лица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</w:t>
      </w:r>
      <w:r w:rsidR="008922D2" w:rsidRPr="002D545F">
        <w:rPr>
          <w:rFonts w:ascii="Garamond" w:hAnsi="Garamond"/>
          <w:sz w:val="22"/>
          <w:szCs w:val="22"/>
          <w:lang w:val="ru-RU"/>
        </w:rPr>
        <w:t>дносно писмену изјаву родитеља/</w:t>
      </w:r>
      <w:r w:rsidRPr="002D545F">
        <w:rPr>
          <w:rFonts w:ascii="Garamond" w:hAnsi="Garamond"/>
          <w:sz w:val="22"/>
          <w:szCs w:val="22"/>
          <w:lang w:val="ru-RU"/>
        </w:rPr>
        <w:t xml:space="preserve">старатеља за малолетна лица, да кандидат није корисник </w:t>
      </w:r>
      <w:r w:rsidRPr="002D545F">
        <w:rPr>
          <w:rFonts w:ascii="Garamond" w:hAnsi="Garamond"/>
          <w:sz w:val="22"/>
          <w:szCs w:val="22"/>
          <w:lang w:val="sr-Cyrl-CS"/>
        </w:rPr>
        <w:t>стипендије врхунским спортистима</w:t>
      </w:r>
      <w:r w:rsidR="008922D2" w:rsidRPr="002D545F">
        <w:rPr>
          <w:rFonts w:ascii="Garamond" w:hAnsi="Garamond"/>
          <w:sz w:val="22"/>
          <w:szCs w:val="22"/>
          <w:lang w:val="sr-Cyrl-CS"/>
        </w:rPr>
        <w:t>,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коју додељује Република Србија.</w:t>
      </w:r>
    </w:p>
    <w:p w:rsidR="0044438A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  <w:r>
        <w:rPr>
          <w:rFonts w:ascii="Garamond" w:hAnsi="Garamond"/>
          <w:sz w:val="22"/>
          <w:szCs w:val="22"/>
          <w:lang w:val="sr-Cyrl-CS"/>
        </w:rPr>
        <w:lastRenderedPageBreak/>
        <w:br w:type="page"/>
      </w:r>
    </w:p>
    <w:p w:rsidR="006A65C0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</w:p>
    <w:p w:rsidR="006A65C0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</w:p>
    <w:p w:rsidR="006A65C0" w:rsidRPr="006A65C0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</w:p>
    <w:p w:rsidR="006A65C0" w:rsidRDefault="006A65C0" w:rsidP="006A65C0">
      <w:pPr>
        <w:jc w:val="center"/>
        <w:rPr>
          <w:rFonts w:ascii="Garamond" w:hAnsi="Garamond"/>
          <w:b/>
          <w:bCs/>
          <w:sz w:val="28"/>
          <w:szCs w:val="28"/>
          <w:lang w:val="sr-Cyrl-CS"/>
        </w:rPr>
      </w:pPr>
      <w:r>
        <w:rPr>
          <w:rFonts w:ascii="Garamond" w:hAnsi="Garamond"/>
          <w:b/>
          <w:bCs/>
          <w:sz w:val="28"/>
          <w:szCs w:val="28"/>
          <w:lang w:val="sr-Cyrl-CS"/>
        </w:rPr>
        <w:t xml:space="preserve">И З Ј А В А </w:t>
      </w:r>
    </w:p>
    <w:p w:rsidR="006A65C0" w:rsidRDefault="006A65C0" w:rsidP="006A65C0">
      <w:pPr>
        <w:jc w:val="center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lang w:val="sr-Cyrl-CS"/>
        </w:rPr>
        <w:t>(доказ под редним бројем 6)</w:t>
      </w: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Default="006A65C0" w:rsidP="006A65C0">
      <w:pPr>
        <w:ind w:firstLine="540"/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sz w:val="28"/>
          <w:szCs w:val="28"/>
          <w:lang w:val="ru-RU"/>
        </w:rPr>
        <w:t>Ја, долепотписани ___________________________</w:t>
      </w:r>
      <w:r>
        <w:rPr>
          <w:rFonts w:ascii="Garamond" w:hAnsi="Garamond"/>
          <w:sz w:val="28"/>
          <w:szCs w:val="28"/>
          <w:lang w:val="sr-Cyrl-CS"/>
        </w:rPr>
        <w:t>____</w:t>
      </w:r>
      <w:r w:rsidRPr="006A65C0">
        <w:rPr>
          <w:rFonts w:ascii="Garamond" w:hAnsi="Garamond"/>
          <w:sz w:val="28"/>
          <w:szCs w:val="28"/>
          <w:lang w:val="ru-RU"/>
        </w:rPr>
        <w:t>__</w:t>
      </w:r>
      <w:r>
        <w:rPr>
          <w:rFonts w:ascii="Garamond" w:hAnsi="Garamond"/>
          <w:sz w:val="28"/>
          <w:szCs w:val="28"/>
          <w:lang w:val="sr-Cyrl-CS"/>
        </w:rPr>
        <w:t xml:space="preserve">_________________, </w:t>
      </w:r>
    </w:p>
    <w:p w:rsidR="006A65C0" w:rsidRDefault="006A65C0" w:rsidP="006A65C0">
      <w:pPr>
        <w:ind w:firstLine="540"/>
        <w:rPr>
          <w:rFonts w:ascii="Garamond" w:hAnsi="Garamond"/>
          <w:sz w:val="28"/>
          <w:szCs w:val="28"/>
          <w:vertAlign w:val="superscript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  <w:t xml:space="preserve">     </w:t>
      </w:r>
      <w:r>
        <w:rPr>
          <w:rFonts w:ascii="Garamond" w:hAnsi="Garamond"/>
          <w:sz w:val="28"/>
          <w:szCs w:val="28"/>
          <w:vertAlign w:val="superscript"/>
          <w:lang w:val="sr-Cyrl-CS"/>
        </w:rPr>
        <w:t>(Име и презиме)</w:t>
      </w:r>
    </w:p>
    <w:p w:rsidR="006A65C0" w:rsidRDefault="006A65C0" w:rsidP="006A65C0">
      <w:pPr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са пребивалиштем на адреси ______________________</w:t>
      </w:r>
      <w:r w:rsidRPr="006A65C0">
        <w:rPr>
          <w:rFonts w:ascii="Garamond" w:hAnsi="Garamond"/>
          <w:sz w:val="28"/>
          <w:szCs w:val="28"/>
          <w:lang w:val="ru-RU"/>
        </w:rPr>
        <w:t>____</w:t>
      </w:r>
      <w:r>
        <w:rPr>
          <w:rFonts w:ascii="Garamond" w:hAnsi="Garamond"/>
          <w:sz w:val="28"/>
          <w:szCs w:val="28"/>
          <w:lang w:val="sr-Cyrl-CS"/>
        </w:rPr>
        <w:t>____</w:t>
      </w:r>
      <w:r w:rsidRPr="006A65C0">
        <w:rPr>
          <w:rFonts w:ascii="Garamond" w:hAnsi="Garamond"/>
          <w:sz w:val="28"/>
          <w:szCs w:val="28"/>
          <w:lang w:val="ru-RU"/>
        </w:rPr>
        <w:t>__________</w:t>
      </w:r>
      <w:r>
        <w:rPr>
          <w:rFonts w:ascii="Garamond" w:hAnsi="Garamond"/>
          <w:sz w:val="28"/>
          <w:szCs w:val="28"/>
          <w:lang w:val="sr-Cyrl-CS"/>
        </w:rPr>
        <w:t>___</w:t>
      </w:r>
      <w:r w:rsidRPr="006A65C0">
        <w:rPr>
          <w:rFonts w:ascii="Garamond" w:hAnsi="Garamond"/>
          <w:sz w:val="28"/>
          <w:szCs w:val="28"/>
          <w:lang w:val="ru-RU"/>
        </w:rPr>
        <w:t>__,</w:t>
      </w:r>
    </w:p>
    <w:p w:rsidR="006A65C0" w:rsidRDefault="006A65C0" w:rsidP="006A65C0">
      <w:pPr>
        <w:rPr>
          <w:rFonts w:ascii="Garamond" w:hAnsi="Garamond"/>
          <w:sz w:val="28"/>
          <w:szCs w:val="28"/>
          <w:vertAlign w:val="superscript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vertAlign w:val="superscript"/>
          <w:lang w:val="sr-Cyrl-CS"/>
        </w:rPr>
        <w:t>(место, улица и број, број стана)</w:t>
      </w:r>
    </w:p>
    <w:p w:rsidR="006A65C0" w:rsidRPr="006A65C0" w:rsidRDefault="006A65C0" w:rsidP="006A65C0">
      <w:pPr>
        <w:spacing w:line="360" w:lineRule="auto"/>
        <w:rPr>
          <w:rFonts w:ascii="Garamond" w:hAnsi="Garamond"/>
          <w:sz w:val="28"/>
          <w:szCs w:val="28"/>
          <w:lang w:val="ru-RU"/>
        </w:rPr>
      </w:pPr>
      <w:r w:rsidRPr="006A65C0">
        <w:rPr>
          <w:rFonts w:ascii="Garamond" w:hAnsi="Garamond"/>
          <w:sz w:val="28"/>
          <w:szCs w:val="28"/>
          <w:lang w:val="ru-RU"/>
        </w:rPr>
        <w:t xml:space="preserve">Република </w:t>
      </w:r>
      <w:r>
        <w:rPr>
          <w:rFonts w:ascii="Garamond" w:hAnsi="Garamond"/>
          <w:sz w:val="28"/>
          <w:szCs w:val="28"/>
          <w:lang w:val="sr-Cyrl-CS"/>
        </w:rPr>
        <w:t>___</w:t>
      </w:r>
      <w:r w:rsidRPr="006A65C0">
        <w:rPr>
          <w:rFonts w:ascii="Garamond" w:hAnsi="Garamond"/>
          <w:sz w:val="28"/>
          <w:szCs w:val="28"/>
          <w:lang w:val="ru-RU"/>
        </w:rPr>
        <w:t>_________________</w:t>
      </w:r>
      <w:r>
        <w:rPr>
          <w:rFonts w:ascii="Garamond" w:hAnsi="Garamond"/>
          <w:sz w:val="28"/>
          <w:szCs w:val="28"/>
          <w:lang w:val="sr-Cyrl-CS"/>
        </w:rPr>
        <w:t>_</w:t>
      </w:r>
      <w:r w:rsidRPr="006A65C0">
        <w:rPr>
          <w:rFonts w:ascii="Garamond" w:hAnsi="Garamond"/>
          <w:sz w:val="28"/>
          <w:szCs w:val="28"/>
          <w:lang w:val="ru-RU"/>
        </w:rPr>
        <w:t>, са ЈМБГ</w:t>
      </w:r>
      <w:r>
        <w:rPr>
          <w:rFonts w:ascii="Garamond" w:hAnsi="Garamond"/>
          <w:sz w:val="28"/>
          <w:szCs w:val="28"/>
          <w:lang w:val="sr-Cyrl-CS"/>
        </w:rPr>
        <w:t xml:space="preserve"> ___________________________,</w:t>
      </w:r>
    </w:p>
    <w:p w:rsidR="006A65C0" w:rsidRDefault="006A65C0" w:rsidP="006A65C0">
      <w:pPr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sz w:val="28"/>
          <w:szCs w:val="28"/>
          <w:lang w:val="ru-RU"/>
        </w:rPr>
        <w:t xml:space="preserve"> </w:t>
      </w:r>
    </w:p>
    <w:p w:rsidR="006A65C0" w:rsidRDefault="006A65C0" w:rsidP="006A65C0">
      <w:pPr>
        <w:rPr>
          <w:rFonts w:ascii="Garamond" w:hAnsi="Garamond"/>
          <w:b/>
          <w:bCs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b/>
          <w:bCs/>
          <w:sz w:val="28"/>
          <w:szCs w:val="28"/>
          <w:lang w:val="ru-RU"/>
        </w:rPr>
        <w:t xml:space="preserve">под </w:t>
      </w:r>
      <w:r>
        <w:rPr>
          <w:rFonts w:ascii="Garamond" w:hAnsi="Garamond"/>
          <w:b/>
          <w:bCs/>
          <w:sz w:val="28"/>
          <w:szCs w:val="28"/>
          <w:lang w:val="sr-Cyrl-CS"/>
        </w:rPr>
        <w:t xml:space="preserve">пуном </w:t>
      </w:r>
      <w:r w:rsidRPr="006A65C0">
        <w:rPr>
          <w:rFonts w:ascii="Garamond" w:hAnsi="Garamond"/>
          <w:b/>
          <w:bCs/>
          <w:sz w:val="28"/>
          <w:szCs w:val="28"/>
          <w:lang w:val="ru-RU"/>
        </w:rPr>
        <w:t xml:space="preserve">кривичном и материјалном одговорношћу </w:t>
      </w:r>
      <w:r>
        <w:rPr>
          <w:rFonts w:ascii="Garamond" w:hAnsi="Garamond"/>
          <w:sz w:val="28"/>
          <w:szCs w:val="28"/>
          <w:lang w:val="sr-Cyrl-CS"/>
        </w:rPr>
        <w:t>изјављујем да (</w:t>
      </w:r>
      <w:r>
        <w:rPr>
          <w:rFonts w:ascii="Garamond" w:hAnsi="Garamond"/>
          <w:sz w:val="28"/>
          <w:szCs w:val="28"/>
          <w:u w:val="single"/>
          <w:lang w:val="sr-Cyrl-CS"/>
        </w:rPr>
        <w:t>заокружити</w:t>
      </w:r>
      <w:r>
        <w:rPr>
          <w:rFonts w:ascii="Garamond" w:hAnsi="Garamond"/>
          <w:sz w:val="28"/>
          <w:szCs w:val="28"/>
          <w:lang w:val="sr-Cyrl-CS"/>
        </w:rPr>
        <w:t xml:space="preserve">): 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spacing w:line="360" w:lineRule="auto"/>
        <w:ind w:left="1260"/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а) нисам (пунолетни спортисти)</w:t>
      </w:r>
    </w:p>
    <w:p w:rsidR="006A65C0" w:rsidRDefault="006A65C0" w:rsidP="006A65C0">
      <w:pPr>
        <w:spacing w:line="360" w:lineRule="auto"/>
        <w:ind w:left="1260"/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б) моје дете/штићеник није (малолетни спортисти)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корисник стипендије врхунским спортистима, коју додељује Република Србија.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lang w:val="sr-Cyrl-CS"/>
        </w:rPr>
      </w:pPr>
    </w:p>
    <w:p w:rsidR="006A65C0" w:rsidRDefault="00CD27E4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 w:rsidRPr="00CD27E4">
        <w:pict>
          <v:shape id="_x0000_s1027" type="#_x0000_t202" style="position:absolute;left:0;text-align:left;margin-left:261pt;margin-top:2pt;width:225pt;height:63pt;z-index:251658240" filled="f" stroked="f">
            <v:textbox>
              <w:txbxContent>
                <w:p w:rsidR="006A65C0" w:rsidRDefault="006A65C0" w:rsidP="006A65C0">
                  <w:pPr>
                    <w:jc w:val="center"/>
                    <w:rPr>
                      <w:rFonts w:cs="Arial"/>
                      <w:sz w:val="28"/>
                      <w:szCs w:val="28"/>
                      <w:lang w:val="sr-Cyrl-CS"/>
                    </w:rPr>
                  </w:pPr>
                  <w:r>
                    <w:rPr>
                      <w:sz w:val="28"/>
                      <w:szCs w:val="28"/>
                    </w:rPr>
                    <w:t>ПОТПИС</w:t>
                  </w:r>
                </w:p>
                <w:p w:rsidR="006A65C0" w:rsidRDefault="006A65C0" w:rsidP="006A65C0">
                  <w:pPr>
                    <w:jc w:val="center"/>
                    <w:rPr>
                      <w:rFonts w:cs="Arial"/>
                      <w:sz w:val="28"/>
                      <w:szCs w:val="28"/>
                      <w:lang w:val="sr-Cyrl-CS"/>
                    </w:rPr>
                  </w:pPr>
                </w:p>
                <w:p w:rsidR="006A65C0" w:rsidRDefault="006A65C0" w:rsidP="006A65C0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Arial"/>
                      <w:sz w:val="28"/>
                      <w:szCs w:val="28"/>
                      <w:lang w:val="sr-Cyrl-CS"/>
                    </w:rPr>
                    <w:t>__________________________</w:t>
                  </w:r>
                </w:p>
              </w:txbxContent>
            </v:textbox>
            <w10:wrap type="square"/>
          </v:shape>
        </w:pict>
      </w:r>
      <w:r w:rsidR="006A65C0">
        <w:rPr>
          <w:rFonts w:ascii="Garamond" w:hAnsi="Garamond"/>
          <w:sz w:val="28"/>
          <w:szCs w:val="28"/>
        </w:rPr>
        <w:t>У Руми,</w:t>
      </w:r>
      <w:r w:rsidR="006A65C0">
        <w:rPr>
          <w:rFonts w:ascii="Garamond" w:hAnsi="Garamond"/>
          <w:sz w:val="28"/>
          <w:szCs w:val="28"/>
          <w:lang w:val="sr-Cyrl-CS"/>
        </w:rPr>
        <w:t xml:space="preserve"> </w:t>
      </w:r>
      <w:r w:rsidR="006A65C0">
        <w:rPr>
          <w:rFonts w:ascii="Garamond" w:hAnsi="Garamond"/>
          <w:sz w:val="28"/>
          <w:szCs w:val="28"/>
        </w:rPr>
        <w:t>____</w:t>
      </w:r>
      <w:r w:rsidR="006A65C0">
        <w:rPr>
          <w:rFonts w:ascii="Garamond" w:hAnsi="Garamond"/>
          <w:sz w:val="28"/>
          <w:szCs w:val="28"/>
          <w:lang w:val="sr-Cyrl-CS"/>
        </w:rPr>
        <w:t>.</w:t>
      </w:r>
      <w:r w:rsidR="006A65C0">
        <w:rPr>
          <w:rFonts w:ascii="Garamond" w:hAnsi="Garamond"/>
          <w:sz w:val="28"/>
          <w:szCs w:val="28"/>
        </w:rPr>
        <w:t>____</w:t>
      </w:r>
      <w:r w:rsidR="006A65C0">
        <w:rPr>
          <w:rFonts w:ascii="Garamond" w:hAnsi="Garamond"/>
          <w:sz w:val="28"/>
          <w:szCs w:val="28"/>
          <w:lang w:val="sr-Cyrl-CS"/>
        </w:rPr>
        <w:t>.</w:t>
      </w:r>
      <w:r w:rsidR="0026488B">
        <w:rPr>
          <w:rFonts w:ascii="Garamond" w:hAnsi="Garamond"/>
          <w:sz w:val="28"/>
          <w:szCs w:val="28"/>
        </w:rPr>
        <w:t>2022</w:t>
      </w:r>
      <w:r w:rsidR="002F6830">
        <w:rPr>
          <w:rFonts w:ascii="Garamond" w:hAnsi="Garamond"/>
          <w:sz w:val="28"/>
          <w:szCs w:val="28"/>
        </w:rPr>
        <w:t>.</w:t>
      </w:r>
      <w:r w:rsidR="006A65C0">
        <w:rPr>
          <w:rFonts w:ascii="Garamond" w:hAnsi="Garamond"/>
          <w:sz w:val="28"/>
          <w:szCs w:val="28"/>
          <w:lang w:val="sr-Cyrl-CS"/>
        </w:rPr>
        <w:t xml:space="preserve"> г</w:t>
      </w:r>
      <w:r w:rsidR="006A65C0">
        <w:rPr>
          <w:rFonts w:ascii="Garamond" w:hAnsi="Garamond"/>
          <w:sz w:val="28"/>
          <w:szCs w:val="28"/>
        </w:rPr>
        <w:t>од</w:t>
      </w:r>
      <w:r w:rsidR="006A65C0">
        <w:rPr>
          <w:rFonts w:ascii="Garamond" w:hAnsi="Garamond"/>
          <w:sz w:val="28"/>
          <w:szCs w:val="28"/>
          <w:lang w:val="sr-Cyrl-CS"/>
        </w:rPr>
        <w:t>ине</w:t>
      </w:r>
      <w:r w:rsidR="006A65C0">
        <w:rPr>
          <w:rFonts w:ascii="Garamond" w:hAnsi="Garamond"/>
          <w:sz w:val="28"/>
          <w:szCs w:val="28"/>
        </w:rPr>
        <w:tab/>
      </w:r>
      <w:r w:rsidR="006A65C0">
        <w:rPr>
          <w:rFonts w:ascii="Garamond" w:hAnsi="Garamond"/>
          <w:sz w:val="28"/>
          <w:szCs w:val="28"/>
        </w:rPr>
        <w:tab/>
      </w:r>
      <w:r w:rsidR="006A65C0">
        <w:rPr>
          <w:rFonts w:ascii="Garamond" w:hAnsi="Garamond"/>
          <w:sz w:val="28"/>
          <w:szCs w:val="28"/>
        </w:rPr>
        <w:tab/>
      </w:r>
    </w:p>
    <w:p w:rsidR="006A65C0" w:rsidRDefault="006A65C0" w:rsidP="006A65C0">
      <w:pPr>
        <w:jc w:val="both"/>
        <w:rPr>
          <w:rFonts w:ascii="Garamond" w:eastAsia="Arial" w:hAnsi="Garamond" w:cs="Arial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  <w:t xml:space="preserve">    </w:t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</w:p>
    <w:p w:rsidR="006A65C0" w:rsidRDefault="006A65C0" w:rsidP="006A65C0">
      <w:pPr>
        <w:rPr>
          <w:rFonts w:ascii="Garamond" w:hAnsi="Garamond" w:cs="Times New Roman"/>
        </w:rPr>
      </w:pPr>
    </w:p>
    <w:p w:rsidR="006A65C0" w:rsidRPr="002D545F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Cyrl-CS"/>
        </w:rPr>
      </w:pPr>
    </w:p>
    <w:sectPr w:rsidR="006A65C0" w:rsidRPr="002D545F" w:rsidSect="002D545F">
      <w:pgSz w:w="11906" w:h="16838"/>
      <w:pgMar w:top="709" w:right="991" w:bottom="709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62A8B"/>
    <w:rsid w:val="000E0848"/>
    <w:rsid w:val="0010583C"/>
    <w:rsid w:val="0026488B"/>
    <w:rsid w:val="002D545F"/>
    <w:rsid w:val="002F6830"/>
    <w:rsid w:val="0044438A"/>
    <w:rsid w:val="005864B5"/>
    <w:rsid w:val="006A3034"/>
    <w:rsid w:val="006A65C0"/>
    <w:rsid w:val="00702682"/>
    <w:rsid w:val="00794CD8"/>
    <w:rsid w:val="00862A8B"/>
    <w:rsid w:val="008922D2"/>
    <w:rsid w:val="008F308C"/>
    <w:rsid w:val="00A37FCB"/>
    <w:rsid w:val="00B37AB8"/>
    <w:rsid w:val="00C84481"/>
    <w:rsid w:val="00CD27E4"/>
    <w:rsid w:val="00DC4479"/>
    <w:rsid w:val="00E12D40"/>
    <w:rsid w:val="00E610EE"/>
    <w:rsid w:val="00E91FBC"/>
    <w:rsid w:val="00ED62EE"/>
    <w:rsid w:val="00EF75DC"/>
    <w:rsid w:val="00F13C12"/>
    <w:rsid w:val="00F6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C12"/>
    <w:pPr>
      <w:widowControl w:val="0"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F13C12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F13C12"/>
    <w:pPr>
      <w:spacing w:after="120"/>
    </w:pPr>
  </w:style>
  <w:style w:type="paragraph" w:styleId="List">
    <w:name w:val="List"/>
    <w:basedOn w:val="BodyText"/>
    <w:rsid w:val="00F13C12"/>
  </w:style>
  <w:style w:type="paragraph" w:styleId="Caption">
    <w:name w:val="caption"/>
    <w:basedOn w:val="Normal"/>
    <w:qFormat/>
    <w:rsid w:val="00F13C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F13C12"/>
    <w:pPr>
      <w:suppressLineNumbers/>
    </w:pPr>
  </w:style>
  <w:style w:type="table" w:styleId="TableGrid">
    <w:name w:val="Table Grid"/>
    <w:basedOn w:val="TableNormal"/>
    <w:rsid w:val="005864B5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user</cp:lastModifiedBy>
  <cp:revision>2</cp:revision>
  <cp:lastPrinted>2019-05-14T11:18:00Z</cp:lastPrinted>
  <dcterms:created xsi:type="dcterms:W3CDTF">2022-04-18T07:44:00Z</dcterms:created>
  <dcterms:modified xsi:type="dcterms:W3CDTF">2022-04-18T07:44:00Z</dcterms:modified>
</cp:coreProperties>
</file>